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495A0" w14:textId="77777777" w:rsidR="002342F4" w:rsidRDefault="00161C8F">
      <w:pPr>
        <w:spacing w:before="96"/>
        <w:ind w:left="200"/>
        <w:rPr>
          <w:rFonts w:ascii="Calibri Light" w:eastAsia="Calibri Light" w:hAnsi="Calibri Light" w:cs="Calibri Light"/>
          <w:sz w:val="32"/>
          <w:szCs w:val="32"/>
        </w:rPr>
      </w:pPr>
      <w:r>
        <w:pict w14:anchorId="3D73C7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67.8pt;margin-top:24.85pt;width:459.1pt;height:9.95pt;z-index:-1828;mso-position-horizontal-relative:page">
            <v:imagedata r:id="rId5" o:title=""/>
            <w10:wrap anchorx="page"/>
          </v:shape>
        </w:pic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C</w:t>
      </w:r>
      <w:r w:rsidR="00941580">
        <w:rPr>
          <w:rFonts w:ascii="Calibri Light" w:eastAsia="Calibri Light" w:hAnsi="Calibri Light" w:cs="Calibri Light"/>
          <w:color w:val="2D74B5"/>
          <w:spacing w:val="-1"/>
          <w:sz w:val="32"/>
          <w:szCs w:val="32"/>
        </w:rPr>
        <w:t>H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E</w:t>
      </w:r>
      <w:r w:rsidR="00941580">
        <w:rPr>
          <w:rFonts w:ascii="Calibri Light" w:eastAsia="Calibri Light" w:hAnsi="Calibri Light" w:cs="Calibri Light"/>
          <w:color w:val="2D74B5"/>
          <w:spacing w:val="2"/>
          <w:sz w:val="32"/>
          <w:szCs w:val="32"/>
        </w:rPr>
        <w:t>C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KL</w:t>
      </w:r>
      <w:r w:rsidR="00941580">
        <w:rPr>
          <w:rFonts w:ascii="Calibri Light" w:eastAsia="Calibri Light" w:hAnsi="Calibri Light" w:cs="Calibri Light"/>
          <w:color w:val="2D74B5"/>
          <w:spacing w:val="1"/>
          <w:sz w:val="32"/>
          <w:szCs w:val="32"/>
        </w:rPr>
        <w:t>I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ST</w:t>
      </w:r>
      <w:r w:rsidR="00941580">
        <w:rPr>
          <w:rFonts w:ascii="Calibri Light" w:eastAsia="Calibri Light" w:hAnsi="Calibri Light" w:cs="Calibri Light"/>
          <w:color w:val="2D74B5"/>
          <w:spacing w:val="-15"/>
          <w:sz w:val="32"/>
          <w:szCs w:val="32"/>
        </w:rPr>
        <w:t xml:space="preserve"> 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PE</w:t>
      </w:r>
      <w:r w:rsidR="00941580">
        <w:rPr>
          <w:rFonts w:ascii="Calibri Light" w:eastAsia="Calibri Light" w:hAnsi="Calibri Light" w:cs="Calibri Light"/>
          <w:color w:val="2D74B5"/>
          <w:spacing w:val="3"/>
          <w:sz w:val="32"/>
          <w:szCs w:val="32"/>
        </w:rPr>
        <w:t>N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G</w:t>
      </w:r>
      <w:r w:rsidR="00941580">
        <w:rPr>
          <w:rFonts w:ascii="Calibri Light" w:eastAsia="Calibri Light" w:hAnsi="Calibri Light" w:cs="Calibri Light"/>
          <w:color w:val="2D74B5"/>
          <w:spacing w:val="2"/>
          <w:sz w:val="32"/>
          <w:szCs w:val="32"/>
        </w:rPr>
        <w:t>U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J</w:t>
      </w:r>
      <w:r w:rsidR="00941580">
        <w:rPr>
          <w:rFonts w:ascii="Calibri Light" w:eastAsia="Calibri Light" w:hAnsi="Calibri Light" w:cs="Calibri Light"/>
          <w:color w:val="2D74B5"/>
          <w:spacing w:val="2"/>
          <w:sz w:val="32"/>
          <w:szCs w:val="32"/>
        </w:rPr>
        <w:t>I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AN</w:t>
      </w:r>
      <w:r w:rsidR="00941580">
        <w:rPr>
          <w:rFonts w:ascii="Calibri Light" w:eastAsia="Calibri Light" w:hAnsi="Calibri Light" w:cs="Calibri Light"/>
          <w:color w:val="2D74B5"/>
          <w:spacing w:val="-15"/>
          <w:sz w:val="32"/>
          <w:szCs w:val="32"/>
        </w:rPr>
        <w:t xml:space="preserve"> 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BR</w:t>
      </w:r>
      <w:r w:rsidR="00941580">
        <w:rPr>
          <w:rFonts w:ascii="Calibri Light" w:eastAsia="Calibri Light" w:hAnsi="Calibri Light" w:cs="Calibri Light"/>
          <w:color w:val="2D74B5"/>
          <w:spacing w:val="1"/>
          <w:sz w:val="32"/>
          <w:szCs w:val="32"/>
        </w:rPr>
        <w:t>I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DGING</w:t>
      </w:r>
    </w:p>
    <w:p w14:paraId="772CCAED" w14:textId="77777777" w:rsidR="002342F4" w:rsidRDefault="002342F4">
      <w:pPr>
        <w:spacing w:before="5" w:line="60" w:lineRule="exact"/>
        <w:rPr>
          <w:sz w:val="6"/>
          <w:szCs w:val="6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0"/>
      </w:tblGrid>
      <w:tr w:rsidR="002342F4" w14:paraId="2CC6213C" w14:textId="77777777">
        <w:trPr>
          <w:trHeight w:hRule="exact" w:val="518"/>
        </w:trPr>
        <w:tc>
          <w:tcPr>
            <w:tcW w:w="9000" w:type="dxa"/>
            <w:tcBorders>
              <w:top w:val="single" w:sz="12" w:space="0" w:color="4471C4"/>
              <w:left w:val="nil"/>
              <w:bottom w:val="single" w:sz="5" w:space="0" w:color="666666"/>
              <w:right w:val="nil"/>
            </w:tcBorders>
          </w:tcPr>
          <w:p w14:paraId="0C71E1F5" w14:textId="77777777" w:rsidR="002342F4" w:rsidRDefault="002342F4">
            <w:pPr>
              <w:spacing w:before="6" w:line="100" w:lineRule="exact"/>
              <w:rPr>
                <w:sz w:val="10"/>
                <w:szCs w:val="10"/>
              </w:rPr>
            </w:pPr>
          </w:p>
          <w:p w14:paraId="07F63139" w14:textId="77777777" w:rsidR="002342F4" w:rsidRDefault="002342F4">
            <w:pPr>
              <w:spacing w:line="200" w:lineRule="exact"/>
            </w:pPr>
          </w:p>
          <w:p w14:paraId="0ACB1A8C" w14:textId="77777777" w:rsidR="002342F4" w:rsidRDefault="002342F4">
            <w:pPr>
              <w:spacing w:line="200" w:lineRule="exact"/>
            </w:pPr>
          </w:p>
        </w:tc>
      </w:tr>
      <w:tr w:rsidR="002342F4" w14:paraId="3CBA6516" w14:textId="77777777">
        <w:trPr>
          <w:trHeight w:hRule="exact" w:val="408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</w:tcPr>
          <w:p w14:paraId="47F5D35D" w14:textId="77777777" w:rsidR="002342F4" w:rsidRDefault="00941580">
            <w:pPr>
              <w:spacing w:before="59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i                    </w:t>
            </w:r>
            <w:r>
              <w:rPr>
                <w:rFonts w:ascii="Calibri" w:eastAsia="Calibri" w:hAnsi="Calibri" w:cs="Calibri"/>
                <w:b/>
                <w:color w:val="5A5A5A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rvic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3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4.0</w:t>
            </w:r>
          </w:p>
        </w:tc>
      </w:tr>
      <w:tr w:rsidR="002342F4" w14:paraId="7A616755" w14:textId="77777777">
        <w:trPr>
          <w:trHeight w:hRule="exact" w:val="408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  <w:shd w:val="clear" w:color="auto" w:fill="CCCCCC"/>
          </w:tcPr>
          <w:p w14:paraId="55C4CFB6" w14:textId="77777777" w:rsidR="002342F4" w:rsidRDefault="00941580">
            <w:pPr>
              <w:spacing w:before="59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b/>
                <w:color w:val="5A5A5A"/>
                <w:spacing w:val="17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ji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n                 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Us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Acc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t</w:t>
            </w:r>
          </w:p>
        </w:tc>
      </w:tr>
      <w:tr w:rsidR="002342F4" w14:paraId="1F1912A6" w14:textId="77777777">
        <w:trPr>
          <w:trHeight w:hRule="exact" w:val="406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</w:tcPr>
          <w:p w14:paraId="05C62F81" w14:textId="0C19C5E2" w:rsidR="002342F4" w:rsidRDefault="00941580" w:rsidP="00D456B5">
            <w:pPr>
              <w:spacing w:before="56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l                                  </w:t>
            </w:r>
            <w:r>
              <w:rPr>
                <w:rFonts w:ascii="Calibri" w:eastAsia="Calibri" w:hAnsi="Calibri" w:cs="Calibri"/>
                <w:b/>
                <w:color w:val="5A5A5A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 w:rsidR="00D456B5"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 w:rsidR="00D456B5"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November</w:t>
            </w:r>
            <w:r>
              <w:rPr>
                <w:rFonts w:ascii="Calibri" w:eastAsia="Calibri" w:hAnsi="Calibri" w:cs="Calibri"/>
                <w:color w:val="5A5A5A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202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2</w:t>
            </w:r>
          </w:p>
        </w:tc>
      </w:tr>
      <w:tr w:rsidR="002342F4" w14:paraId="6ABB43DD" w14:textId="77777777">
        <w:trPr>
          <w:trHeight w:hRule="exact" w:val="408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  <w:shd w:val="clear" w:color="auto" w:fill="CCCCCC"/>
          </w:tcPr>
          <w:p w14:paraId="1FED3948" w14:textId="66740593" w:rsidR="002342F4" w:rsidRDefault="00941580">
            <w:pPr>
              <w:spacing w:before="59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Ko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7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s        </w:t>
            </w:r>
            <w:r>
              <w:rPr>
                <w:rFonts w:ascii="Calibri" w:eastAsia="Calibri" w:hAnsi="Calibri" w:cs="Calibri"/>
                <w:b/>
                <w:color w:val="5A5A5A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 w:rsidR="00C616C1" w:rsidRPr="00C616C1"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0180B007</w:t>
            </w:r>
            <w:r>
              <w:rPr>
                <w:rFonts w:ascii="Calibri" w:eastAsia="Calibri" w:hAnsi="Calibri" w:cs="Calibri"/>
                <w:color w:val="5A5A5A"/>
                <w:spacing w:val="3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 w:rsidR="006A4EEB" w:rsidRPr="006A4EEB"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KLINIK PRATAMA BIDDOKKES POLDA DIY</w:t>
            </w:r>
          </w:p>
        </w:tc>
      </w:tr>
    </w:tbl>
    <w:p w14:paraId="2D2764C8" w14:textId="77777777" w:rsidR="002342F4" w:rsidRDefault="002342F4">
      <w:pPr>
        <w:spacing w:before="7" w:line="100" w:lineRule="exact"/>
        <w:rPr>
          <w:sz w:val="11"/>
          <w:szCs w:val="11"/>
        </w:rPr>
      </w:pPr>
    </w:p>
    <w:p w14:paraId="5B520AEC" w14:textId="77777777" w:rsidR="002342F4" w:rsidRDefault="002342F4">
      <w:pPr>
        <w:spacing w:line="200" w:lineRule="exact"/>
      </w:pPr>
    </w:p>
    <w:p w14:paraId="7579D766" w14:textId="77777777" w:rsidR="002342F4" w:rsidRDefault="002342F4">
      <w:pPr>
        <w:spacing w:line="200" w:lineRule="exact"/>
      </w:pP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2C101D77" w14:textId="77777777">
        <w:trPr>
          <w:trHeight w:hRule="exact" w:val="524"/>
        </w:trPr>
        <w:tc>
          <w:tcPr>
            <w:tcW w:w="9014" w:type="dxa"/>
            <w:gridSpan w:val="4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4951D3" w14:textId="77777777" w:rsidR="002342F4" w:rsidRDefault="002342F4">
            <w:pPr>
              <w:spacing w:before="4" w:line="100" w:lineRule="exact"/>
              <w:rPr>
                <w:sz w:val="11"/>
                <w:szCs w:val="11"/>
              </w:rPr>
            </w:pPr>
          </w:p>
          <w:p w14:paraId="3DD4E98A" w14:textId="77777777" w:rsidR="002342F4" w:rsidRDefault="00941580">
            <w:pPr>
              <w:ind w:left="3909" w:right="391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PE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UJ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N</w:t>
            </w:r>
          </w:p>
        </w:tc>
      </w:tr>
      <w:tr w:rsidR="002342F4" w14:paraId="4AA39600" w14:textId="77777777">
        <w:trPr>
          <w:trHeight w:hRule="exact" w:val="36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14718E7" w14:textId="77777777" w:rsidR="002342F4" w:rsidRDefault="00941580">
            <w:pPr>
              <w:spacing w:before="32"/>
              <w:ind w:left="260" w:right="25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NO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931203" w14:textId="77777777" w:rsidR="002342F4" w:rsidRDefault="00941580">
            <w:pPr>
              <w:spacing w:before="32"/>
              <w:ind w:left="134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ESKR</w:t>
            </w:r>
            <w:r>
              <w:rPr>
                <w:rFonts w:ascii="Calibri" w:eastAsia="Calibri" w:hAnsi="Calibri" w:cs="Calibri"/>
                <w:color w:val="5A5A5A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color w:val="5A5A5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5A5A5A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826CA7D" w14:textId="77777777" w:rsidR="002342F4" w:rsidRDefault="00941580">
            <w:pPr>
              <w:spacing w:before="32"/>
              <w:ind w:left="1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IL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331B1A" w14:textId="77777777" w:rsidR="002342F4" w:rsidRDefault="00941580">
            <w:pPr>
              <w:spacing w:before="32"/>
              <w:ind w:left="87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KE</w:t>
            </w: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ERA</w:t>
            </w: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N</w:t>
            </w:r>
          </w:p>
        </w:tc>
      </w:tr>
      <w:tr w:rsidR="002342F4" w14:paraId="18674FEA" w14:textId="77777777">
        <w:trPr>
          <w:trHeight w:hRule="exact" w:val="33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0BE6AE0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416C3EE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AG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</w:p>
        </w:tc>
      </w:tr>
      <w:tr w:rsidR="002342F4" w14:paraId="2B506557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7189CE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C07218" w14:textId="77777777" w:rsidR="002342F4" w:rsidRDefault="00941580">
            <w:pPr>
              <w:spacing w:before="95"/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E60B8A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557AAF" w14:textId="77777777" w:rsidR="002342F4" w:rsidRDefault="002342F4"/>
        </w:tc>
      </w:tr>
      <w:tr w:rsidR="002342F4" w14:paraId="10E978BC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64C854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0A30537" w14:textId="77777777" w:rsidR="002342F4" w:rsidRDefault="00941580">
            <w:pPr>
              <w:spacing w:before="88"/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0BB67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63E8DF" w14:textId="77777777" w:rsidR="002342F4" w:rsidRDefault="002342F4"/>
        </w:tc>
      </w:tr>
      <w:tr w:rsidR="002342F4" w14:paraId="3AEB2D74" w14:textId="77777777">
        <w:trPr>
          <w:trHeight w:hRule="exact" w:val="456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67C98B97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9FD0665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</w:t>
            </w:r>
          </w:p>
        </w:tc>
      </w:tr>
      <w:tr w:rsidR="002342F4" w14:paraId="14526644" w14:textId="77777777">
        <w:trPr>
          <w:trHeight w:hRule="exact" w:val="48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3B9008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7117B64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B7882B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FEF8F1F" w14:textId="77777777" w:rsidR="002342F4" w:rsidRDefault="002342F4"/>
        </w:tc>
      </w:tr>
      <w:tr w:rsidR="002342F4" w14:paraId="5F424612" w14:textId="77777777">
        <w:trPr>
          <w:trHeight w:hRule="exact" w:val="34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829F58D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CBDFA90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</w:t>
            </w:r>
          </w:p>
        </w:tc>
      </w:tr>
      <w:tr w:rsidR="002342F4" w14:paraId="0DDEA2B9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86FFA0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20963D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ensi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48B462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93CD5B0" w14:textId="77777777" w:rsidR="002342F4" w:rsidRDefault="002342F4"/>
        </w:tc>
      </w:tr>
      <w:tr w:rsidR="002342F4" w14:paraId="480FEEFB" w14:textId="77777777">
        <w:trPr>
          <w:trHeight w:hRule="exact" w:val="33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1154842" w14:textId="77777777" w:rsidR="002342F4" w:rsidRDefault="00941580">
            <w:pPr>
              <w:spacing w:before="2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1881D688" w14:textId="77777777" w:rsidR="002342F4" w:rsidRDefault="00941580">
            <w:pPr>
              <w:spacing w:before="2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LI</w:t>
            </w:r>
          </w:p>
        </w:tc>
      </w:tr>
      <w:tr w:rsidR="002342F4" w14:paraId="78482A25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4FE947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B5175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4C660D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F3E295" w14:textId="77777777" w:rsidR="002342F4" w:rsidRDefault="002342F4"/>
        </w:tc>
      </w:tr>
      <w:tr w:rsidR="002342F4" w14:paraId="7893B2BD" w14:textId="77777777">
        <w:trPr>
          <w:trHeight w:hRule="exact" w:val="34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385BA3E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C46861C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ER</w:t>
            </w:r>
          </w:p>
        </w:tc>
      </w:tr>
      <w:tr w:rsidR="002342F4" w14:paraId="4050540F" w14:textId="77777777">
        <w:trPr>
          <w:trHeight w:hRule="exact" w:val="48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53D034E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B4B0EA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isasi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F3B1DC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FB2F3E" w14:textId="77777777" w:rsidR="002342F4" w:rsidRDefault="002342F4"/>
        </w:tc>
      </w:tr>
      <w:tr w:rsidR="002342F4" w14:paraId="0C5EC9DC" w14:textId="77777777">
        <w:trPr>
          <w:trHeight w:hRule="exact" w:val="34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64B5AB13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870D9C3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UL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</w:t>
            </w:r>
          </w:p>
        </w:tc>
      </w:tr>
      <w:tr w:rsidR="002342F4" w14:paraId="1AA9F412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72C35B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BD4A0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4CD014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B7A10B" w14:textId="77777777" w:rsidR="002342F4" w:rsidRDefault="002342F4"/>
        </w:tc>
      </w:tr>
      <w:tr w:rsidR="002342F4" w14:paraId="1387B40F" w14:textId="77777777">
        <w:trPr>
          <w:trHeight w:hRule="exact" w:val="33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5051E8D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071A9B1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SP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</w:p>
        </w:tc>
      </w:tr>
      <w:tr w:rsidR="002342F4" w14:paraId="4E3850AA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13653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1F9B1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8CC714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BDECF5" w14:textId="77777777" w:rsidR="002342F4" w:rsidRDefault="002342F4"/>
        </w:tc>
      </w:tr>
      <w:tr w:rsidR="002342F4" w14:paraId="1F190D5B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7B658B" w14:textId="77777777" w:rsidR="002342F4" w:rsidRDefault="00941580">
            <w:pPr>
              <w:spacing w:before="86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5F372E4" w14:textId="77777777" w:rsidR="002342F4" w:rsidRDefault="00941580">
            <w:pPr>
              <w:spacing w:before="86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esialis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8B7628" w14:textId="77777777" w:rsidR="002342F4" w:rsidRDefault="00941580">
            <w:pPr>
              <w:spacing w:before="86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40DADC" w14:textId="77777777" w:rsidR="002342F4" w:rsidRDefault="002342F4"/>
        </w:tc>
      </w:tr>
      <w:tr w:rsidR="002342F4" w14:paraId="4AF3188E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2210F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F169F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7BC05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8F8522" w14:textId="77777777" w:rsidR="002342F4" w:rsidRDefault="002342F4"/>
        </w:tc>
      </w:tr>
      <w:tr w:rsidR="002342F4" w14:paraId="16EC6F9B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01EA0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37D1F8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Kh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230902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182FBF" w14:textId="77777777" w:rsidR="002342F4" w:rsidRDefault="002342F4"/>
        </w:tc>
      </w:tr>
      <w:tr w:rsidR="002342F4" w14:paraId="4E288884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782502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49762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479B4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41CC118" w14:textId="77777777" w:rsidR="002342F4" w:rsidRDefault="002342F4"/>
        </w:tc>
      </w:tr>
      <w:tr w:rsidR="002342F4" w14:paraId="1648545D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09FEC8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E7FF56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F74E5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ALIH</w:t>
            </w:r>
          </w:p>
          <w:p w14:paraId="7384F6C1" w14:textId="77777777" w:rsidR="002342F4" w:rsidRDefault="00941580">
            <w:pPr>
              <w:ind w:left="78" w:right="5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WA, KU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TA,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I, 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TERAPI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FB4F2F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1A19AEB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64F965D" w14:textId="77777777" w:rsidR="002342F4" w:rsidRDefault="002342F4"/>
        </w:tc>
      </w:tr>
      <w:tr w:rsidR="002342F4" w14:paraId="3492D43C" w14:textId="77777777">
        <w:trPr>
          <w:trHeight w:hRule="exact" w:val="5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D940C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C983AE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18E44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sus Tha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</w:p>
          <w:p w14:paraId="10FA0D0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D17C0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6913B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94D3EC" w14:textId="77777777" w:rsidR="002342F4" w:rsidRDefault="002342F4"/>
        </w:tc>
      </w:tr>
    </w:tbl>
    <w:p w14:paraId="7FE4D0EB" w14:textId="77777777" w:rsidR="002342F4" w:rsidRDefault="002342F4">
      <w:pPr>
        <w:sectPr w:rsidR="002342F4">
          <w:pgSz w:w="11920" w:h="16840"/>
          <w:pgMar w:top="1560" w:right="1260" w:bottom="280" w:left="1240" w:header="720" w:footer="720" w:gutter="0"/>
          <w:cols w:space="720"/>
        </w:sectPr>
      </w:pPr>
    </w:p>
    <w:p w14:paraId="082FC062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66D84FE5" w14:textId="77777777">
        <w:trPr>
          <w:trHeight w:hRule="exact" w:val="34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AF43091" w14:textId="77777777" w:rsidR="002342F4" w:rsidRDefault="00941580">
            <w:pPr>
              <w:spacing w:before="3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74F7F0A8" w14:textId="77777777" w:rsidR="002342F4" w:rsidRDefault="00941580">
            <w:pPr>
              <w:spacing w:before="3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S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P 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US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ULE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]</w:t>
            </w:r>
          </w:p>
        </w:tc>
      </w:tr>
      <w:tr w:rsidR="002342F4" w14:paraId="4270A793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7DEF9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5C4C50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E89392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722133" w14:textId="77777777" w:rsidR="002342F4" w:rsidRDefault="002342F4"/>
        </w:tc>
      </w:tr>
      <w:tr w:rsidR="002342F4" w14:paraId="66C567BC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D98A9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2A6BB0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6255F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488845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&gt;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44A3D33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F1A927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7196E7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pesan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55B6F442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nomor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</w:tr>
      <w:tr w:rsidR="002342F4" w14:paraId="5A89A540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297662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7AF545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&lt;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C432CB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816B77A" w14:textId="77777777" w:rsidR="002342F4" w:rsidRDefault="00941580">
            <w:pPr>
              <w:spacing w:before="88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na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</w:tr>
      <w:tr w:rsidR="002342F4" w14:paraId="517F40FA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D95719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933E34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A22B5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666D7E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Tid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7533B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54F122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7783FC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 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250F280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6BEEBC6D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EC85A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CFE81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0718A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490918" w14:textId="77777777" w:rsidR="002342F4" w:rsidRDefault="002342F4"/>
        </w:tc>
      </w:tr>
      <w:tr w:rsidR="002342F4" w14:paraId="0F9E3584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BF923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059221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67EC672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8FCC53" w14:textId="77777777" w:rsidR="002342F4" w:rsidRDefault="002342F4"/>
        </w:tc>
      </w:tr>
      <w:tr w:rsidR="002342F4" w14:paraId="7C17D0AF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377C69F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0B880B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6EF66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9EE7553" w14:textId="77777777" w:rsidR="002342F4" w:rsidRDefault="002342F4"/>
        </w:tc>
      </w:tr>
      <w:tr w:rsidR="002342F4" w14:paraId="3413A731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8ADBA1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C9E42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Kartu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4231B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79FE0B" w14:textId="77777777" w:rsidR="002342F4" w:rsidRDefault="002342F4"/>
        </w:tc>
      </w:tr>
      <w:tr w:rsidR="002342F4" w14:paraId="3B093F42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01C94E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94B29D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9525DA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D9D691" w14:textId="77777777" w:rsidR="002342F4" w:rsidRDefault="002342F4"/>
        </w:tc>
      </w:tr>
      <w:tr w:rsidR="002342F4" w14:paraId="29027412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6CCCA4DC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1DD7C9E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PENDA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N</w:t>
            </w:r>
          </w:p>
        </w:tc>
      </w:tr>
      <w:tr w:rsidR="002342F4" w14:paraId="7B06D94E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2B92A2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48A5354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F8E7BE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5BDF116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AC85A6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508FFF3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F3F50AD" w14:textId="77777777" w:rsidR="002342F4" w:rsidRDefault="00941580">
            <w:pPr>
              <w:spacing w:before="1"/>
              <w:ind w:left="76" w:right="28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tuk hari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esok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 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2342F4" w14:paraId="6F9A4A2C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CB8B1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BA3875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8AC40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58E403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artu 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D416BD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1D41C3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4B0110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tu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55747430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iisi</w:t>
            </w:r>
          </w:p>
        </w:tc>
      </w:tr>
      <w:tr w:rsidR="002342F4" w14:paraId="1911FDF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D1C7A0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882957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ABF8A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46EE80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DC8015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CE8A50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0EB988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 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63F069A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7F1D00AC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47CAF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4212F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DF42A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0D23A3" w14:textId="77777777" w:rsidR="002342F4" w:rsidRDefault="00941580">
            <w:pPr>
              <w:spacing w:before="88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dimap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</w:p>
        </w:tc>
      </w:tr>
      <w:tr w:rsidR="002342F4" w14:paraId="76C59573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AFCC3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13AD61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34F8D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 Sakit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003B35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24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25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A90E5F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3D3344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88B60B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ah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  <w:p w14:paraId="2FBCBDAE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</w:tr>
      <w:tr w:rsidR="002342F4" w14:paraId="4486B0F5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03436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93EA71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9D8FF9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 Sakit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lse)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3EA9232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≠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23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B5F43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465ED0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429DF9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  <w:p w14:paraId="47B34C6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</w:tr>
      <w:tr w:rsidR="002342F4" w14:paraId="39D3F78B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3F80EA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6541900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3E986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F6AAFE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</w:p>
          <w:p w14:paraId="7AEAA84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477016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2AA3B4D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5E56F4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pas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lah</w:t>
            </w:r>
          </w:p>
          <w:p w14:paraId="6F3AB238" w14:textId="77777777" w:rsidR="002342F4" w:rsidRDefault="00941580">
            <w:pPr>
              <w:ind w:left="76" w:right="32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</w:p>
        </w:tc>
      </w:tr>
      <w:tr w:rsidR="002342F4" w14:paraId="3DE20056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CC6A3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14585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8EB616" w14:textId="77777777" w:rsidR="002342F4" w:rsidRDefault="002342F4"/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EC3CB6" w14:textId="77777777" w:rsidR="002342F4" w:rsidRDefault="002342F4"/>
        </w:tc>
      </w:tr>
      <w:tr w:rsidR="002342F4" w14:paraId="5927B77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233C49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709135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38E06D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0B06A94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9940B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755901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859EBF" w14:textId="77777777" w:rsidR="002342F4" w:rsidRDefault="002342F4"/>
        </w:tc>
      </w:tr>
      <w:tr w:rsidR="002342F4" w14:paraId="76836E60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B52A6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828FF7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DD8C11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9532A1D" w14:textId="77777777" w:rsidR="002342F4" w:rsidRDefault="002342F4"/>
        </w:tc>
      </w:tr>
      <w:tr w:rsidR="002342F4" w14:paraId="113D0542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2E62E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D94B52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F630FF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Urut</w:t>
            </w:r>
          </w:p>
          <w:p w14:paraId="4BC2775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68E9C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9DD080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F88D552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4F6C8527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</w:tr>
      <w:tr w:rsidR="002342F4" w14:paraId="561EB31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FF718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EB2CC2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4F40C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775AE4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Urut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AB76F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4FEC84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D5625A2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2CEE898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</w:tr>
      <w:tr w:rsidR="002342F4" w14:paraId="3947C33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C887C3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20D35F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DBC40F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</w:p>
          <w:p w14:paraId="4CFD34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E4AB9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7976F8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9DBC26" w14:textId="77777777" w:rsidR="002342F4" w:rsidRDefault="002342F4"/>
        </w:tc>
      </w:tr>
      <w:tr w:rsidR="002342F4" w14:paraId="78BEF646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17E9E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75C24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AAD279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</w:t>
            </w:r>
          </w:p>
          <w:p w14:paraId="795913A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ilayani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9546B4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6A53D4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2C40CD" w14:textId="77777777" w:rsidR="002342F4" w:rsidRDefault="002342F4"/>
        </w:tc>
      </w:tr>
      <w:tr w:rsidR="002342F4" w14:paraId="548203CE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FADABB" w14:textId="77777777" w:rsidR="002342F4" w:rsidRDefault="00941580">
            <w:pPr>
              <w:spacing w:before="87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2A62927" w14:textId="77777777" w:rsidR="002342F4" w:rsidRDefault="00941580">
            <w:pPr>
              <w:spacing w:before="87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Sehat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858240" w14:textId="77777777" w:rsidR="002342F4" w:rsidRDefault="002342F4"/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BE2BD39" w14:textId="77777777" w:rsidR="002342F4" w:rsidRDefault="002342F4"/>
        </w:tc>
      </w:tr>
    </w:tbl>
    <w:p w14:paraId="1AD8D659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0BA3C603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7ED3ADE2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F024F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C7540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Sakit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EF55C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0BA86D7" w14:textId="77777777" w:rsidR="002342F4" w:rsidRDefault="00941580">
            <w:pPr>
              <w:spacing w:before="88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Berh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sil 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2342F4" w14:paraId="2FE66A55" w14:textId="77777777">
        <w:trPr>
          <w:trHeight w:hRule="exact" w:val="46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19C2B7C2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10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5E103C4E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NJ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</w:t>
            </w:r>
          </w:p>
        </w:tc>
      </w:tr>
      <w:tr w:rsidR="002342F4" w14:paraId="53475906" w14:textId="77777777">
        <w:trPr>
          <w:trHeight w:hRule="exact" w:val="46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358A0B3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.1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0BDDB3C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ADD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KUN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N</w:t>
            </w:r>
          </w:p>
        </w:tc>
      </w:tr>
      <w:tr w:rsidR="002342F4" w14:paraId="58FC3B44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2F12B1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6FED167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84EC43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0768B65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  <w:p w14:paraId="5728B0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elak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FB967F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24C9726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36EBAD" w14:textId="77777777" w:rsidR="002342F4" w:rsidRDefault="00941580">
            <w:pPr>
              <w:spacing w:before="1"/>
              <w:ind w:left="76" w:right="24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 bel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isa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ilakukan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</w:tr>
      <w:tr w:rsidR="002342F4" w14:paraId="4173449B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7A7D5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928349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75B270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esuai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3C4B2DA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rensi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235E00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6D9E2E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E31EB2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tahu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771D7DE2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esua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186462C7" w14:textId="77777777">
        <w:trPr>
          <w:trHeight w:hRule="exact" w:val="13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1BD1BC" w14:textId="77777777" w:rsidR="002342F4" w:rsidRDefault="002342F4">
            <w:pPr>
              <w:spacing w:before="2" w:line="120" w:lineRule="exact"/>
              <w:rPr>
                <w:sz w:val="13"/>
                <w:szCs w:val="13"/>
              </w:rPr>
            </w:pPr>
          </w:p>
          <w:p w14:paraId="0C4A1AED" w14:textId="77777777" w:rsidR="002342F4" w:rsidRDefault="002342F4">
            <w:pPr>
              <w:spacing w:line="200" w:lineRule="exact"/>
            </w:pPr>
          </w:p>
          <w:p w14:paraId="11F7B2DE" w14:textId="77777777" w:rsidR="002342F4" w:rsidRDefault="002342F4">
            <w:pPr>
              <w:spacing w:line="200" w:lineRule="exact"/>
            </w:pPr>
          </w:p>
          <w:p w14:paraId="6695AE0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4282BD" w14:textId="77777777" w:rsidR="002342F4" w:rsidRDefault="002342F4">
            <w:pPr>
              <w:spacing w:before="2" w:line="120" w:lineRule="exact"/>
              <w:rPr>
                <w:sz w:val="13"/>
                <w:szCs w:val="13"/>
              </w:rPr>
            </w:pPr>
          </w:p>
          <w:p w14:paraId="6D9E3C9D" w14:textId="77777777" w:rsidR="002342F4" w:rsidRDefault="002342F4">
            <w:pPr>
              <w:spacing w:line="200" w:lineRule="exact"/>
            </w:pPr>
          </w:p>
          <w:p w14:paraId="6A883676" w14:textId="77777777" w:rsidR="002342F4" w:rsidRDefault="002342F4">
            <w:pPr>
              <w:spacing w:line="200" w:lineRule="exact"/>
            </w:pPr>
          </w:p>
          <w:p w14:paraId="069E4E9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238FAA1" w14:textId="77777777" w:rsidR="002342F4" w:rsidRDefault="002342F4"/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F39FD1" w14:textId="77777777" w:rsidR="002342F4" w:rsidRDefault="00941580">
            <w:pPr>
              <w:spacing w:line="260" w:lineRule="exact"/>
              <w:ind w:left="76" w:right="83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cari</w:t>
            </w:r>
          </w:p>
          <w:p w14:paraId="43471102" w14:textId="77777777" w:rsidR="002342F4" w:rsidRDefault="00941580">
            <w:pPr>
              <w:ind w:left="76" w:right="39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se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00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 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snya fa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bel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tahu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agn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true</w:t>
            </w:r>
          </w:p>
        </w:tc>
      </w:tr>
      <w:tr w:rsidR="002342F4" w14:paraId="0B5925BE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2E3918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2E512E8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72BE9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C06A6F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  <w:p w14:paraId="2640DC6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542094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33729A5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97EDDF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  <w:p w14:paraId="358D5DED" w14:textId="77777777" w:rsidR="002342F4" w:rsidRDefault="00941580">
            <w:pPr>
              <w:ind w:left="76" w:right="28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25FEA78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0998E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93CB10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617B1E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  <w:p w14:paraId="2EBD129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7F7C9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3DB236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EA77B2" w14:textId="77777777" w:rsidR="002342F4" w:rsidRDefault="002342F4"/>
        </w:tc>
      </w:tr>
      <w:tr w:rsidR="002342F4" w14:paraId="0DC43FB3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6CD06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A84301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3614C3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31C742F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46124E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D1483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CD77A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574D2B5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Bisa</w:t>
            </w:r>
          </w:p>
        </w:tc>
      </w:tr>
      <w:tr w:rsidR="002342F4" w14:paraId="0107AD5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CC769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AEF54E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A99030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7B15E69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lis)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3C919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8AA1A3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0BC409D" w14:textId="77777777" w:rsidR="002342F4" w:rsidRDefault="002342F4"/>
        </w:tc>
      </w:tr>
      <w:tr w:rsidR="002342F4" w14:paraId="53B7E6E7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E90ADA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F62C67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64D706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6699F9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sus)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F91C7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EC621B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08B941" w14:textId="77777777" w:rsidR="002342F4" w:rsidRDefault="002342F4"/>
        </w:tc>
      </w:tr>
      <w:tr w:rsidR="002342F4" w14:paraId="61911802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122022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0B9BB5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055717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38EDDEA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(R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83AE5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EC5361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B930C7" w14:textId="77777777" w:rsidR="002342F4" w:rsidRDefault="002342F4"/>
        </w:tc>
      </w:tr>
      <w:tr w:rsidR="002342F4" w14:paraId="675C1F18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52FD2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8C5FD9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E9E1D1D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02CFAF2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TACC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7F98A0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E0F1F1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27EA82" w14:textId="77777777" w:rsidR="002342F4" w:rsidRDefault="002342F4"/>
        </w:tc>
      </w:tr>
      <w:tr w:rsidR="002342F4" w14:paraId="156A5337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421B97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CD479E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E552F7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Sakit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wat</w:t>
            </w:r>
          </w:p>
          <w:p w14:paraId="550AC9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F1D0A2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CDDA58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E23FB3F" w14:textId="77777777" w:rsidR="002342F4" w:rsidRDefault="002342F4"/>
        </w:tc>
      </w:tr>
      <w:tr w:rsidR="002342F4" w14:paraId="7B6CE849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0728B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B1D61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6FE402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8B19E3" w14:textId="77777777" w:rsidR="002342F4" w:rsidRDefault="002342F4"/>
        </w:tc>
      </w:tr>
      <w:tr w:rsidR="002342F4" w14:paraId="00B4645B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183C0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8C35D4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9DDBE30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3AD6120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aksa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17E612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862AB8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5B2C03" w14:textId="77777777" w:rsidR="002342F4" w:rsidRDefault="002342F4"/>
        </w:tc>
      </w:tr>
      <w:tr w:rsidR="002342F4" w14:paraId="11A4AE9F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7AB4E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79C999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37B7DB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951072" w14:textId="77777777" w:rsidR="002342F4" w:rsidRDefault="002342F4"/>
        </w:tc>
      </w:tr>
      <w:tr w:rsidR="002342F4" w14:paraId="0C75E018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CBCEF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6D0E02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63532EE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31EFB5B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41B24D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061338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01CF2E" w14:textId="77777777" w:rsidR="002342F4" w:rsidRDefault="002342F4"/>
        </w:tc>
      </w:tr>
      <w:tr w:rsidR="002342F4" w14:paraId="2F171F9D" w14:textId="77777777">
        <w:trPr>
          <w:trHeight w:hRule="exact" w:val="553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22BE0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CE0ED0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F31C1B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688A38D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B33B7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BFE0AC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EFF1AC" w14:textId="77777777" w:rsidR="002342F4" w:rsidRDefault="002342F4"/>
        </w:tc>
      </w:tr>
      <w:tr w:rsidR="002342F4" w14:paraId="1B6A0AF8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24927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714B80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E5A11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462BFEF" w14:textId="77777777" w:rsidR="002342F4" w:rsidRDefault="002342F4"/>
        </w:tc>
      </w:tr>
      <w:tr w:rsidR="002342F4" w14:paraId="7E4F089E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4E338916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2A1EE54A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KUN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N</w:t>
            </w:r>
          </w:p>
        </w:tc>
      </w:tr>
      <w:tr w:rsidR="002342F4" w14:paraId="5C181BA7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0A9334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65BE0AD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6B25828" w14:textId="77777777" w:rsidR="002342F4" w:rsidRDefault="00941580">
            <w:pPr>
              <w:spacing w:before="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42ECDB0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9ACBD3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348A06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E390240" w14:textId="77777777" w:rsidR="002342F4" w:rsidRDefault="002342F4"/>
        </w:tc>
      </w:tr>
      <w:tr w:rsidR="002342F4" w14:paraId="6A23ABD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E9BDA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91E277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DC814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tuk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4A586F7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DB8E6A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9752D8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611307" w14:textId="77777777" w:rsidR="002342F4" w:rsidRDefault="002342F4"/>
        </w:tc>
      </w:tr>
    </w:tbl>
    <w:p w14:paraId="75833435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4576D9CD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12AA7835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8E73B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2FB644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42648A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Unt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  <w:p w14:paraId="0B17C1D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diter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itkan 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RS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9737E4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EBFBC8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B0B8B3" w14:textId="77777777" w:rsidR="002342F4" w:rsidRDefault="002342F4"/>
        </w:tc>
      </w:tr>
      <w:tr w:rsidR="002342F4" w14:paraId="402DD357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0D2402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F4DDA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RS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E851A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91EC94" w14:textId="77777777" w:rsidR="002342F4" w:rsidRDefault="002342F4"/>
        </w:tc>
      </w:tr>
      <w:tr w:rsidR="002342F4" w14:paraId="1C40792C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1187E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0974D7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TACC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845A1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815902" w14:textId="77777777" w:rsidR="002342F4" w:rsidRDefault="002342F4"/>
        </w:tc>
      </w:tr>
      <w:tr w:rsidR="002342F4" w14:paraId="5C0D5BFD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0753F7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11623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F1E70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21387B2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atau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Seba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knya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ED8E32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18E34A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874922" w14:textId="77777777" w:rsidR="002342F4" w:rsidRDefault="002342F4"/>
        </w:tc>
      </w:tr>
      <w:tr w:rsidR="002342F4" w14:paraId="026339A2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78EF36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21D290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3BC1DF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Ke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62D5F1C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4A86A5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C0403F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18E058" w14:textId="77777777" w:rsidR="002342F4" w:rsidRDefault="002342F4"/>
        </w:tc>
      </w:tr>
      <w:tr w:rsidR="002342F4" w14:paraId="27AAB789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A6AF0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C957BB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B7A94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79E57FB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61DD3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971188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2C76CEE" w14:textId="77777777" w:rsidR="002342F4" w:rsidRDefault="002342F4"/>
        </w:tc>
      </w:tr>
      <w:tr w:rsidR="002342F4" w14:paraId="7DFEA68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B4FCAC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F22FD2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557D6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</w:p>
          <w:p w14:paraId="16B7DA6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41F43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B438DB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9FAEB7" w14:textId="77777777" w:rsidR="002342F4" w:rsidRDefault="002342F4"/>
        </w:tc>
      </w:tr>
      <w:tr w:rsidR="002342F4" w14:paraId="00706831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467EC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7B538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RI)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 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A3FCF0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F57AAF" w14:textId="77777777" w:rsidR="002342F4" w:rsidRDefault="002342F4"/>
        </w:tc>
      </w:tr>
      <w:tr w:rsidR="002342F4" w14:paraId="2FFFA9B7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7359C064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5536BD0E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APUS RIW</w:t>
            </w: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i/>
                <w:color w:val="404040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i/>
                <w:color w:val="40404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KUN</w:t>
            </w: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color w:val="404040"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AN</w:t>
            </w:r>
          </w:p>
        </w:tc>
      </w:tr>
      <w:tr w:rsidR="002342F4" w14:paraId="06D961C2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1E8CF8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75130ED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2D149C" w14:textId="77777777" w:rsidR="002342F4" w:rsidRDefault="00941580">
            <w:pPr>
              <w:spacing w:before="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tuk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177CA20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60BC0A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511A88C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1FDF62A" w14:textId="77777777" w:rsidR="002342F4" w:rsidRDefault="002342F4"/>
        </w:tc>
      </w:tr>
      <w:tr w:rsidR="002342F4" w14:paraId="5402596C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88014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8A6F62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83E052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2E58212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iterb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FC9E4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751AE3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9631D4" w14:textId="77777777" w:rsidR="002342F4" w:rsidRDefault="002342F4"/>
        </w:tc>
      </w:tr>
      <w:tr w:rsidR="002342F4" w14:paraId="31D5D1CC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2D620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1729B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A85D1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  <w:p w14:paraId="4207649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0AAC1A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1D42AD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7C47A8" w14:textId="77777777" w:rsidR="002342F4" w:rsidRDefault="002342F4"/>
        </w:tc>
      </w:tr>
      <w:tr w:rsidR="002342F4" w14:paraId="46D13CC1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72DE49CF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54C28E12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WAYAT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2342F4" w14:paraId="0DC21ADF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148763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29AC18D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Riw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FFF6DF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7AE88C7" w14:textId="77777777" w:rsidR="002342F4" w:rsidRDefault="002342F4"/>
        </w:tc>
      </w:tr>
      <w:tr w:rsidR="002342F4" w14:paraId="423E4588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A8D865F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5268CE8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C870C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99B6AA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</w:p>
          <w:p w14:paraId="1A57FC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8F3C5C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5E0B5F9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5F6A0A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Kalau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6873EC54" w14:textId="77777777" w:rsidR="002342F4" w:rsidRDefault="00941580">
            <w:pPr>
              <w:ind w:left="76" w:right="38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</w:t>
            </w:r>
          </w:p>
        </w:tc>
      </w:tr>
      <w:tr w:rsidR="002342F4" w14:paraId="707564D8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9FE454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AB48A9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B357581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</w:p>
          <w:p w14:paraId="2CE9CDF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8FA9D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272810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DCCDC0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7220DB9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SDA</w:t>
            </w:r>
          </w:p>
        </w:tc>
      </w:tr>
      <w:tr w:rsidR="002342F4" w14:paraId="1E87738B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AAAF5F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4916C7E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A007E9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005B9E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</w:p>
          <w:p w14:paraId="06BAAD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 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28F05BA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3DB772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76F10E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ada 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</w:p>
          <w:p w14:paraId="0F0A706B" w14:textId="77777777" w:rsidR="002342F4" w:rsidRDefault="00941580">
            <w:pPr>
              <w:ind w:left="76" w:right="5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sarkan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atus 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 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</w:tr>
      <w:tr w:rsidR="002342F4" w14:paraId="7170F4CD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4D685797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.5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36F50942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UKAN</w:t>
            </w:r>
          </w:p>
        </w:tc>
      </w:tr>
      <w:tr w:rsidR="002342F4" w14:paraId="7CBA3CEE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6C55C9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23B67D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D1CDBA4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722CA5E" w14:textId="77777777" w:rsidR="002342F4" w:rsidRDefault="002342F4"/>
        </w:tc>
      </w:tr>
      <w:tr w:rsidR="002342F4" w14:paraId="2C1287B9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FC06CED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1F7A5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&lt;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A4547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480C75" w14:textId="77777777" w:rsidR="002342F4" w:rsidRDefault="002342F4"/>
        </w:tc>
      </w:tr>
      <w:tr w:rsidR="002342F4" w14:paraId="7B1D259F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ED85E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C376DA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774F80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D31D09E" w14:textId="77777777" w:rsidR="002342F4" w:rsidRDefault="002342F4"/>
        </w:tc>
      </w:tr>
      <w:tr w:rsidR="002342F4" w14:paraId="69F7A00C" w14:textId="77777777">
        <w:trPr>
          <w:trHeight w:hRule="exact" w:val="56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393814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36291FB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B2C87B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7FC2137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709A16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21D4152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3B9CB4" w14:textId="77777777" w:rsidR="002342F4" w:rsidRDefault="002342F4"/>
        </w:tc>
      </w:tr>
      <w:tr w:rsidR="002342F4" w14:paraId="099B0891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5BC3D376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11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2942D50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PENC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 RE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EREN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</w:t>
            </w:r>
          </w:p>
        </w:tc>
      </w:tr>
      <w:tr w:rsidR="002342F4" w14:paraId="27632D67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BA4667E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FCA2A5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2F844FB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7B39C0" w14:textId="77777777" w:rsidR="002342F4" w:rsidRDefault="002342F4"/>
        </w:tc>
      </w:tr>
      <w:tr w:rsidR="002342F4" w14:paraId="44C10081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22D19A2B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5E141D9D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TAMBAH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2342F4" w14:paraId="6E97E71F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3D20FE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2778BB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4F6A37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AA7002" w14:textId="77777777" w:rsidR="002342F4" w:rsidRDefault="002342F4"/>
        </w:tc>
      </w:tr>
    </w:tbl>
    <w:p w14:paraId="548A8DC4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626D7BA2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5BF760E2" w14:textId="77777777">
        <w:trPr>
          <w:trHeight w:hRule="exact" w:val="109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D2CD11E" w14:textId="77777777" w:rsidR="002342F4" w:rsidRDefault="002342F4">
            <w:pPr>
              <w:spacing w:before="8" w:line="180" w:lineRule="exact"/>
              <w:rPr>
                <w:sz w:val="19"/>
                <w:szCs w:val="19"/>
              </w:rPr>
            </w:pPr>
          </w:p>
          <w:p w14:paraId="5B5F2884" w14:textId="77777777" w:rsidR="002342F4" w:rsidRDefault="002342F4">
            <w:pPr>
              <w:spacing w:line="200" w:lineRule="exact"/>
            </w:pPr>
          </w:p>
          <w:p w14:paraId="6CA227C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DC85E9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5E0A114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leh</w:t>
            </w:r>
          </w:p>
          <w:p w14:paraId="43460EF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B8CD5A" w14:textId="77777777" w:rsidR="002342F4" w:rsidRDefault="002342F4">
            <w:pPr>
              <w:spacing w:before="8" w:line="180" w:lineRule="exact"/>
              <w:rPr>
                <w:sz w:val="19"/>
                <w:szCs w:val="19"/>
              </w:rPr>
            </w:pPr>
          </w:p>
          <w:p w14:paraId="59AAFBAA" w14:textId="77777777" w:rsidR="002342F4" w:rsidRDefault="002342F4">
            <w:pPr>
              <w:spacing w:line="200" w:lineRule="exact"/>
            </w:pPr>
          </w:p>
          <w:p w14:paraId="0F85A04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462460B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alau</w:t>
            </w:r>
          </w:p>
          <w:p w14:paraId="1925D8B5" w14:textId="77777777" w:rsidR="002342F4" w:rsidRDefault="00941580">
            <w:pPr>
              <w:ind w:left="76" w:right="73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 pr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bisa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 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rseb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</w:tr>
      <w:tr w:rsidR="002342F4" w14:paraId="75177696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4CA2B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0BB79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8F565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F09882" w14:textId="77777777" w:rsidR="002342F4" w:rsidRDefault="002342F4"/>
        </w:tc>
      </w:tr>
      <w:tr w:rsidR="002342F4" w14:paraId="5BD62343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2D3DA6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2A2C5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7307D8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D00C1A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elebi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125937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67F5979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C5DC44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689FF711" w14:textId="77777777" w:rsidR="002342F4" w:rsidRDefault="00941580">
            <w:pPr>
              <w:ind w:left="76" w:right="16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isa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elebi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</w:tr>
      <w:tr w:rsidR="002342F4" w14:paraId="346466C3" w14:textId="77777777">
        <w:trPr>
          <w:trHeight w:hRule="exact" w:val="456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4113A43F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2990D5BC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APUS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2CD7D5E0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AC71C09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8B4CE7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 Status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120645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887626D" w14:textId="77777777" w:rsidR="002342F4" w:rsidRDefault="002342F4"/>
        </w:tc>
      </w:tr>
      <w:tr w:rsidR="002342F4" w14:paraId="13C57E0E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34C9E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7320FA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 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68FAC8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DA5A42" w14:textId="77777777" w:rsidR="002342F4" w:rsidRDefault="002342F4"/>
        </w:tc>
      </w:tr>
      <w:tr w:rsidR="002342F4" w14:paraId="604A3935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1A819E07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79983C32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2342F4" w14:paraId="446E8B10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A818797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3B5D74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7D34C8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5ED06D" w14:textId="77777777" w:rsidR="002342F4" w:rsidRDefault="002342F4"/>
        </w:tc>
      </w:tr>
      <w:tr w:rsidR="002342F4" w14:paraId="0B14B1B5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D9B7C2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E6B6A3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D77B0E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1A989A3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60C01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9B60E3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4C487E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 warn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</w:t>
            </w:r>
          </w:p>
          <w:p w14:paraId="0185F500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28DBEAB7" w14:textId="77777777">
        <w:trPr>
          <w:trHeight w:hRule="exact" w:val="56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F222C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B2D103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AD3B6A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71219F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7B5D5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3B8C46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25439B4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Berh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sil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34367965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</w:tr>
      <w:tr w:rsidR="002342F4" w14:paraId="3E22B0CE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17C82BD9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7546F49A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 K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K</w:t>
            </w:r>
          </w:p>
        </w:tc>
      </w:tr>
      <w:tr w:rsidR="002342F4" w14:paraId="020B92BA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E5A839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73874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Cl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71A3A5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3DCDC2" w14:textId="77777777" w:rsidR="002342F4" w:rsidRDefault="00941580">
            <w:pPr>
              <w:spacing w:before="95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prola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669F428A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0897C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1B470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23CD9F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 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038236F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82721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8600BE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7B5D9E3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674B70D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ata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elalu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187B7297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C899A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BB564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E923D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C104D89" w14:textId="77777777" w:rsidR="002342F4" w:rsidRDefault="002342F4"/>
        </w:tc>
      </w:tr>
      <w:tr w:rsidR="002342F4" w14:paraId="0B7D4CC4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2E7BB0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EFF1A3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9E8B6C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  <w:p w14:paraId="4C57925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Sekara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695E0D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EE015D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B1A7C1" w14:textId="77777777" w:rsidR="002342F4" w:rsidRDefault="002342F4"/>
        </w:tc>
      </w:tr>
      <w:tr w:rsidR="002342F4" w14:paraId="405B5AF5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F6B0C6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E89742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FFBE6E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395AC0" w14:textId="77777777" w:rsidR="002342F4" w:rsidRDefault="002342F4"/>
        </w:tc>
      </w:tr>
      <w:tr w:rsidR="002342F4" w14:paraId="06CC887E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BD2F5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3CECBC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6BF4E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</w:p>
          <w:p w14:paraId="4B9ED5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764ECF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5E3ED3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0F3761" w14:textId="77777777" w:rsidR="002342F4" w:rsidRDefault="002342F4"/>
        </w:tc>
      </w:tr>
      <w:tr w:rsidR="002342F4" w14:paraId="5BF961CE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9CEDD0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5C2C8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artu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5266EA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6FA428" w14:textId="77777777" w:rsidR="002342F4" w:rsidRDefault="002342F4"/>
        </w:tc>
      </w:tr>
      <w:tr w:rsidR="002342F4" w14:paraId="02CD2316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29FC6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AC573E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FB64DD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esuai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0E59623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rensi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1A334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62EB77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941F7D3" w14:textId="77777777" w:rsidR="002342F4" w:rsidRDefault="002342F4"/>
        </w:tc>
      </w:tr>
      <w:tr w:rsidR="002342F4" w14:paraId="73BEE893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C7B6C5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BB6AC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AFB27A9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2D450D" w14:textId="77777777" w:rsidR="002342F4" w:rsidRDefault="002342F4"/>
        </w:tc>
      </w:tr>
      <w:tr w:rsidR="002342F4" w14:paraId="5BEFF8A8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DED3BF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22A0F1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84FD2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F11644" w14:textId="77777777" w:rsidR="002342F4" w:rsidRDefault="002342F4"/>
        </w:tc>
      </w:tr>
      <w:tr w:rsidR="002342F4" w14:paraId="6AE66EFA" w14:textId="77777777">
        <w:trPr>
          <w:trHeight w:hRule="exact" w:val="5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232996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7FFF303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E89353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2468DAF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A48999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743F8CF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50EFC00" w14:textId="77777777" w:rsidR="002342F4" w:rsidRDefault="002342F4"/>
        </w:tc>
      </w:tr>
      <w:tr w:rsidR="002342F4" w14:paraId="51A15FC8" w14:textId="77777777">
        <w:trPr>
          <w:trHeight w:hRule="exact" w:val="102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3C6B00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19E1B459" w14:textId="77777777" w:rsidR="002342F4" w:rsidRDefault="002342F4">
            <w:pPr>
              <w:spacing w:line="200" w:lineRule="exact"/>
            </w:pPr>
          </w:p>
          <w:p w14:paraId="02D0698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06D973F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575003A2" w14:textId="77777777" w:rsidR="002342F4" w:rsidRDefault="002342F4">
            <w:pPr>
              <w:spacing w:line="200" w:lineRule="exact"/>
            </w:pPr>
          </w:p>
          <w:p w14:paraId="33A854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egiatan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BAEC1F5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5A53B868" w14:textId="77777777" w:rsidR="002342F4" w:rsidRDefault="002342F4">
            <w:pPr>
              <w:spacing w:line="200" w:lineRule="exact"/>
            </w:pPr>
          </w:p>
          <w:p w14:paraId="58D656E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1D0D60D" w14:textId="77777777" w:rsidR="002342F4" w:rsidRDefault="00941580">
            <w:pPr>
              <w:spacing w:line="240" w:lineRule="exact"/>
              <w:ind w:left="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ni :</w:t>
            </w:r>
          </w:p>
          <w:p w14:paraId="33B08D69" w14:textId="77777777" w:rsidR="002342F4" w:rsidRDefault="00941580">
            <w:pPr>
              <w:spacing w:before="2" w:line="240" w:lineRule="exact"/>
              <w:ind w:left="76" w:right="4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d: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uthe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cati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n"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z w:val="22"/>
                <w:szCs w:val="22"/>
              </w:rPr>
              <w:t>Je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uk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  <w:p w14:paraId="172DC313" w14:textId="77777777" w:rsidR="002342F4" w:rsidRDefault="00941580">
            <w:pPr>
              <w:spacing w:line="240" w:lineRule="exact"/>
              <w:ind w:left="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dmi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or"</w:t>
            </w:r>
          </w:p>
        </w:tc>
      </w:tr>
      <w:tr w:rsidR="002342F4" w14:paraId="0806FB51" w14:textId="77777777">
        <w:trPr>
          <w:trHeight w:hRule="exact" w:val="103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6E4581E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71155648" w14:textId="77777777" w:rsidR="002342F4" w:rsidRDefault="002342F4">
            <w:pPr>
              <w:spacing w:line="200" w:lineRule="exact"/>
            </w:pPr>
          </w:p>
          <w:p w14:paraId="5A9BEAC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A8A162E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0E81A64D" w14:textId="77777777" w:rsidR="002342F4" w:rsidRDefault="002342F4">
            <w:pPr>
              <w:spacing w:line="200" w:lineRule="exact"/>
            </w:pPr>
          </w:p>
          <w:p w14:paraId="1ED5854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067D70F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2AB20622" w14:textId="77777777" w:rsidR="002342F4" w:rsidRDefault="002342F4">
            <w:pPr>
              <w:spacing w:line="200" w:lineRule="exact"/>
            </w:pPr>
          </w:p>
          <w:p w14:paraId="0AA21C3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217EB8" w14:textId="77777777" w:rsidR="002342F4" w:rsidRDefault="00941580">
            <w:pPr>
              <w:spacing w:before="1"/>
              <w:ind w:left="76" w:right="5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ni :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d: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uthe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cati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n"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z w:val="22"/>
                <w:szCs w:val="22"/>
              </w:rPr>
              <w:t>Je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uk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dmi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or"</w:t>
            </w:r>
          </w:p>
        </w:tc>
      </w:tr>
    </w:tbl>
    <w:p w14:paraId="0EE3F4D2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5A33DE13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0AFFA23A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DB6B2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6AB62E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FD412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atan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49B9793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ika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Tid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6B28B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906AFA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8C8CBA" w14:textId="77777777" w:rsidR="002342F4" w:rsidRDefault="002342F4"/>
        </w:tc>
      </w:tr>
      <w:tr w:rsidR="002342F4" w14:paraId="73FF734A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FF38B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92F1C9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F69C15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atan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172A648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5F145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A9D09A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882BA7" w14:textId="77777777" w:rsidR="002342F4" w:rsidRDefault="002342F4"/>
        </w:tc>
      </w:tr>
      <w:tr w:rsidR="002342F4" w14:paraId="4C5A17F5" w14:textId="77777777">
        <w:trPr>
          <w:trHeight w:hRule="exact" w:val="456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9F6E4FB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7FBB37D6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EN 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OB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AT</w:t>
            </w:r>
          </w:p>
        </w:tc>
      </w:tr>
      <w:tr w:rsidR="002342F4" w14:paraId="0CB4A2FA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55FEBA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19EE8C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E16DE9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D4289FE" w14:textId="77777777" w:rsidR="002342F4" w:rsidRDefault="002342F4"/>
        </w:tc>
      </w:tr>
      <w:tr w:rsidR="002342F4" w14:paraId="633B0802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DD122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0E715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dph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91F8E51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AA3A699" w14:textId="77777777" w:rsidR="002342F4" w:rsidRDefault="002342F4"/>
        </w:tc>
      </w:tr>
      <w:tr w:rsidR="002342F4" w14:paraId="7AB151BC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AAF190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A61103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penca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B8F26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A38A8D2" w14:textId="77777777" w:rsidR="002342F4" w:rsidRDefault="002342F4"/>
        </w:tc>
      </w:tr>
      <w:tr w:rsidR="002342F4" w14:paraId="1D4C6655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F99842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F6F5A2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E36F5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33A4F8" w14:textId="77777777" w:rsidR="002342F4" w:rsidRDefault="002342F4"/>
        </w:tc>
      </w:tr>
      <w:tr w:rsidR="002342F4" w14:paraId="77D91D33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FE931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F5E76E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Obat 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04850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70938C" w14:textId="77777777" w:rsidR="002342F4" w:rsidRDefault="002342F4"/>
        </w:tc>
      </w:tr>
      <w:tr w:rsidR="002342F4" w14:paraId="48B19F00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422855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1239FF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479B7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23138B" w14:textId="77777777" w:rsidR="002342F4" w:rsidRDefault="002342F4"/>
        </w:tc>
      </w:tr>
      <w:tr w:rsidR="002342F4" w14:paraId="17700B6F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2DA53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F28A74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5A6C070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Racikan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 Racika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29315A8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6A148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1A3519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7D1A8A" w14:textId="77777777" w:rsidR="002342F4" w:rsidRDefault="002342F4"/>
        </w:tc>
      </w:tr>
      <w:tr w:rsidR="002342F4" w14:paraId="7B57A4B4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407358FF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42A06E7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CU</w:t>
            </w:r>
          </w:p>
        </w:tc>
      </w:tr>
      <w:tr w:rsidR="002342F4" w14:paraId="4FC5A2CE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5696F5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EA21B9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11CA5A0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30AC8CA" w14:textId="77777777" w:rsidR="002342F4" w:rsidRDefault="002342F4"/>
        </w:tc>
      </w:tr>
      <w:tr w:rsidR="002342F4" w14:paraId="366F3E47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03A63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0D1DC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3BDD9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B1C213" w14:textId="77777777" w:rsidR="002342F4" w:rsidRDefault="002342F4"/>
        </w:tc>
      </w:tr>
      <w:tr w:rsidR="002342F4" w14:paraId="3BC11103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B4E86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45BE7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DA8DAC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DD242A" w14:textId="77777777" w:rsidR="002342F4" w:rsidRDefault="002342F4"/>
        </w:tc>
      </w:tr>
      <w:tr w:rsidR="002342F4" w14:paraId="4C012DFC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B66AF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318B0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U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AE44C2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490A470" w14:textId="77777777" w:rsidR="002342F4" w:rsidRDefault="002342F4"/>
        </w:tc>
      </w:tr>
      <w:tr w:rsidR="002342F4" w14:paraId="37BEC8A7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4DF97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E67E05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160D20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023BD8" w14:textId="77777777" w:rsidR="002342F4" w:rsidRDefault="002342F4"/>
        </w:tc>
      </w:tr>
    </w:tbl>
    <w:p w14:paraId="2D2479D3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6B624E3E" w14:textId="77777777" w:rsidR="002342F4" w:rsidRDefault="00161C8F">
      <w:pPr>
        <w:spacing w:before="2" w:line="180" w:lineRule="exact"/>
        <w:rPr>
          <w:sz w:val="19"/>
          <w:szCs w:val="19"/>
        </w:rPr>
      </w:pPr>
      <w:r>
        <w:lastRenderedPageBreak/>
        <w:pict w14:anchorId="1DBFCE54">
          <v:group id="_x0000_s1027" style="position:absolute;margin-left:1in;margin-top:416.7pt;width:451.3pt;height:208.85pt;z-index:-1827;mso-position-horizontal-relative:page;mso-position-vertical-relative:page" coordorigin="1440,8334" coordsize="9026,4177">
            <v:shape id="_x0000_s1028" style="position:absolute;left:1440;top:8334;width:9026;height:4177" coordorigin="1440,8334" coordsize="9026,4177" path="m1440,12511r9026,l10466,8334r-9026,l1440,12511xe" filled="f" strokecolor="#44536a" strokeweight=".5pt">
              <v:stroke dashstyle="dash"/>
              <v:path arrowok="t"/>
            </v:shape>
            <w10:wrap anchorx="page" anchory="page"/>
          </v:group>
        </w:pict>
      </w:r>
    </w:p>
    <w:p w14:paraId="3560A260" w14:textId="77777777" w:rsidR="002342F4" w:rsidRDefault="002342F4">
      <w:pPr>
        <w:spacing w:line="200" w:lineRule="exact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0"/>
      </w:tblGrid>
      <w:tr w:rsidR="002342F4" w14:paraId="1C320A61" w14:textId="77777777">
        <w:trPr>
          <w:trHeight w:hRule="exact" w:val="420"/>
        </w:trPr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BCD5ED"/>
          </w:tcPr>
          <w:p w14:paraId="57420E79" w14:textId="77777777" w:rsidR="002342F4" w:rsidRDefault="00941580">
            <w:pPr>
              <w:spacing w:line="380" w:lineRule="exact"/>
              <w:ind w:left="12"/>
              <w:rPr>
                <w:rFonts w:ascii="Calibri Light" w:eastAsia="Calibri Light" w:hAnsi="Calibri Light" w:cs="Calibri Light"/>
                <w:sz w:val="32"/>
                <w:szCs w:val="32"/>
              </w:rPr>
            </w:pP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CAT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A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TAN</w:t>
            </w:r>
            <w:r>
              <w:rPr>
                <w:rFonts w:ascii="Calibri Light" w:eastAsia="Calibri Light" w:hAnsi="Calibri Light" w:cs="Calibri Light"/>
                <w:color w:val="2D74B5"/>
                <w:spacing w:val="-12"/>
                <w:sz w:val="32"/>
                <w:szCs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P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E</w:t>
            </w:r>
            <w:r>
              <w:rPr>
                <w:rFonts w:ascii="Calibri Light" w:eastAsia="Calibri Light" w:hAnsi="Calibri Light" w:cs="Calibri Light"/>
                <w:color w:val="2D74B5"/>
                <w:spacing w:val="2"/>
                <w:sz w:val="32"/>
                <w:szCs w:val="32"/>
              </w:rPr>
              <w:t>N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GUJ</w:t>
            </w:r>
            <w:r>
              <w:rPr>
                <w:rFonts w:ascii="Calibri Light" w:eastAsia="Calibri Light" w:hAnsi="Calibri Light" w:cs="Calibri Light"/>
                <w:color w:val="2D74B5"/>
                <w:spacing w:val="2"/>
                <w:sz w:val="32"/>
                <w:szCs w:val="32"/>
              </w:rPr>
              <w:t>I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AN</w:t>
            </w:r>
          </w:p>
        </w:tc>
      </w:tr>
      <w:tr w:rsidR="002342F4" w14:paraId="0E412EE0" w14:textId="77777777">
        <w:trPr>
          <w:trHeight w:hRule="exact" w:val="290"/>
        </w:trPr>
        <w:tc>
          <w:tcPr>
            <w:tcW w:w="9080" w:type="dxa"/>
            <w:tcBorders>
              <w:top w:val="nil"/>
              <w:left w:val="nil"/>
              <w:bottom w:val="dotted" w:sz="4" w:space="0" w:color="44536A"/>
              <w:right w:val="nil"/>
            </w:tcBorders>
          </w:tcPr>
          <w:p w14:paraId="46C4FD96" w14:textId="77777777" w:rsidR="002342F4" w:rsidRDefault="002342F4"/>
        </w:tc>
      </w:tr>
      <w:tr w:rsidR="002342F4" w14:paraId="79AAA0B6" w14:textId="77777777">
        <w:trPr>
          <w:trHeight w:hRule="exact" w:val="4200"/>
        </w:trPr>
        <w:tc>
          <w:tcPr>
            <w:tcW w:w="9080" w:type="dxa"/>
            <w:tcBorders>
              <w:top w:val="dotted" w:sz="4" w:space="0" w:color="44536A"/>
              <w:left w:val="dotted" w:sz="4" w:space="0" w:color="44536A"/>
              <w:bottom w:val="dotted" w:sz="4" w:space="0" w:color="44536A"/>
              <w:right w:val="dotted" w:sz="4" w:space="0" w:color="44536A"/>
            </w:tcBorders>
          </w:tcPr>
          <w:p w14:paraId="75AFF082" w14:textId="77777777" w:rsidR="002342F4" w:rsidRDefault="002342F4"/>
        </w:tc>
      </w:tr>
      <w:tr w:rsidR="002342F4" w14:paraId="512235F3" w14:textId="77777777">
        <w:trPr>
          <w:trHeight w:hRule="exact" w:val="742"/>
        </w:trPr>
        <w:tc>
          <w:tcPr>
            <w:tcW w:w="9080" w:type="dxa"/>
            <w:tcBorders>
              <w:top w:val="dotted" w:sz="4" w:space="0" w:color="44536A"/>
              <w:left w:val="nil"/>
              <w:bottom w:val="nil"/>
              <w:right w:val="nil"/>
            </w:tcBorders>
          </w:tcPr>
          <w:p w14:paraId="21E45F21" w14:textId="77777777" w:rsidR="002342F4" w:rsidRDefault="002342F4"/>
        </w:tc>
      </w:tr>
      <w:tr w:rsidR="002342F4" w14:paraId="4ED1A1A0" w14:textId="77777777">
        <w:trPr>
          <w:trHeight w:hRule="exact" w:val="422"/>
        </w:trPr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BCD5ED"/>
          </w:tcPr>
          <w:p w14:paraId="287C97A0" w14:textId="77777777" w:rsidR="002342F4" w:rsidRDefault="00941580">
            <w:pPr>
              <w:spacing w:line="380" w:lineRule="exact"/>
              <w:ind w:left="12"/>
              <w:rPr>
                <w:rFonts w:ascii="Calibri Light" w:eastAsia="Calibri Light" w:hAnsi="Calibri Light" w:cs="Calibri Light"/>
                <w:sz w:val="32"/>
                <w:szCs w:val="32"/>
              </w:rPr>
            </w:pP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SARAN</w:t>
            </w:r>
            <w:r>
              <w:rPr>
                <w:rFonts w:ascii="Calibri Light" w:eastAsia="Calibri Light" w:hAnsi="Calibri Light" w:cs="Calibri Light"/>
                <w:color w:val="2D74B5"/>
                <w:spacing w:val="-9"/>
                <w:sz w:val="32"/>
                <w:szCs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P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ENGU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JI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AN</w:t>
            </w:r>
          </w:p>
        </w:tc>
      </w:tr>
    </w:tbl>
    <w:p w14:paraId="5B32626C" w14:textId="77777777" w:rsidR="002342F4" w:rsidRDefault="002342F4">
      <w:pPr>
        <w:sectPr w:rsidR="002342F4">
          <w:pgSz w:w="11920" w:h="16840"/>
          <w:pgMar w:top="1560" w:right="1280" w:bottom="280" w:left="1300" w:header="720" w:footer="720" w:gutter="0"/>
          <w:cols w:space="720"/>
        </w:sectPr>
      </w:pPr>
    </w:p>
    <w:p w14:paraId="36F6A745" w14:textId="77777777" w:rsidR="002342F4" w:rsidRDefault="002342F4">
      <w:pPr>
        <w:spacing w:before="2" w:line="100" w:lineRule="exact"/>
        <w:rPr>
          <w:sz w:val="10"/>
          <w:szCs w:val="10"/>
        </w:rPr>
      </w:pPr>
    </w:p>
    <w:tbl>
      <w:tblPr>
        <w:tblW w:w="9080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0"/>
      </w:tblGrid>
      <w:tr w:rsidR="00571032" w14:paraId="5E0E0590" w14:textId="77777777" w:rsidTr="00571032">
        <w:trPr>
          <w:trHeight w:hRule="exact" w:val="420"/>
        </w:trPr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BCD5ED"/>
          </w:tcPr>
          <w:p w14:paraId="10E28B7D" w14:textId="372DC5FE" w:rsidR="00571032" w:rsidRDefault="00571032" w:rsidP="006944E8">
            <w:pPr>
              <w:spacing w:line="380" w:lineRule="exact"/>
              <w:ind w:left="12"/>
              <w:rPr>
                <w:rFonts w:ascii="Calibri Light" w:eastAsia="Calibri Light" w:hAnsi="Calibri Light" w:cs="Calibri Light"/>
                <w:sz w:val="32"/>
                <w:szCs w:val="32"/>
              </w:rPr>
            </w:pP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KESIMPULAN</w:t>
            </w:r>
          </w:p>
        </w:tc>
      </w:tr>
      <w:tr w:rsidR="00571032" w14:paraId="01ACA08F" w14:textId="77777777" w:rsidTr="00571032">
        <w:trPr>
          <w:trHeight w:hRule="exact" w:val="290"/>
        </w:trPr>
        <w:tc>
          <w:tcPr>
            <w:tcW w:w="9080" w:type="dxa"/>
            <w:tcBorders>
              <w:top w:val="nil"/>
              <w:left w:val="nil"/>
              <w:bottom w:val="dotted" w:sz="4" w:space="0" w:color="44536A"/>
              <w:right w:val="nil"/>
            </w:tcBorders>
          </w:tcPr>
          <w:p w14:paraId="5AF84645" w14:textId="77777777" w:rsidR="00571032" w:rsidRDefault="00571032" w:rsidP="006944E8"/>
        </w:tc>
      </w:tr>
      <w:tr w:rsidR="00571032" w14:paraId="28D3B2A1" w14:textId="77777777" w:rsidTr="00571032">
        <w:trPr>
          <w:trHeight w:hRule="exact" w:val="4200"/>
        </w:trPr>
        <w:tc>
          <w:tcPr>
            <w:tcW w:w="9080" w:type="dxa"/>
            <w:tcBorders>
              <w:top w:val="dotted" w:sz="4" w:space="0" w:color="44536A"/>
              <w:left w:val="dotted" w:sz="4" w:space="0" w:color="44536A"/>
              <w:bottom w:val="dotted" w:sz="4" w:space="0" w:color="44536A"/>
              <w:right w:val="dotted" w:sz="4" w:space="0" w:color="44536A"/>
            </w:tcBorders>
          </w:tcPr>
          <w:p w14:paraId="5698391B" w14:textId="68EF4FFB" w:rsidR="00571032" w:rsidRDefault="00AD4D14" w:rsidP="006944E8">
            <w:r w:rsidRPr="00AD4D14">
              <w:t>Bridging Pcare Versi 4.0 siap untuk lanjut ke tahap production</w:t>
            </w:r>
          </w:p>
        </w:tc>
      </w:tr>
    </w:tbl>
    <w:p w14:paraId="6F3A8389" w14:textId="16FA314B" w:rsidR="00CD6019" w:rsidRDefault="00CD6019" w:rsidP="0092658B">
      <w:pPr>
        <w:ind w:left="100"/>
        <w:jc w:val="right"/>
      </w:pPr>
      <w:r>
        <w:t>Yogyakarta, 10 November 2022</w:t>
      </w:r>
    </w:p>
    <w:p w14:paraId="1741D28E" w14:textId="77777777" w:rsidR="0092658B" w:rsidRDefault="0092658B" w:rsidP="0092658B">
      <w:pPr>
        <w:ind w:left="100"/>
        <w:jc w:val="right"/>
      </w:pPr>
    </w:p>
    <w:p w14:paraId="08711F21" w14:textId="53374FED" w:rsidR="0092658B" w:rsidRDefault="0092658B" w:rsidP="0092658B">
      <w:pPr>
        <w:tabs>
          <w:tab w:val="center" w:pos="2268"/>
          <w:tab w:val="center" w:pos="7230"/>
        </w:tabs>
        <w:ind w:left="100"/>
      </w:pPr>
      <w:r>
        <w:tab/>
        <w:t>Penguji I</w:t>
      </w:r>
      <w:r>
        <w:tab/>
        <w:t>Penguji II</w:t>
      </w:r>
      <w:r>
        <w:tab/>
      </w:r>
    </w:p>
    <w:p w14:paraId="0C0215BC" w14:textId="121EC087" w:rsidR="0092658B" w:rsidRDefault="0092658B" w:rsidP="0092658B">
      <w:pPr>
        <w:tabs>
          <w:tab w:val="center" w:pos="2268"/>
          <w:tab w:val="center" w:pos="7230"/>
        </w:tabs>
        <w:ind w:left="100"/>
      </w:pPr>
      <w:r>
        <w:tab/>
        <w:t>Pengembang ABSystem.id</w:t>
      </w:r>
      <w:r>
        <w:tab/>
        <w:t>Pengembang ABSystem.id</w:t>
      </w:r>
    </w:p>
    <w:p w14:paraId="4FE038C9" w14:textId="40CCC3E0" w:rsidR="00F91CCE" w:rsidRDefault="00257F9A" w:rsidP="0092658B">
      <w:pPr>
        <w:tabs>
          <w:tab w:val="center" w:pos="2268"/>
          <w:tab w:val="center" w:pos="7230"/>
        </w:tabs>
        <w:ind w:left="100"/>
      </w:pPr>
      <w:r>
        <w:rPr>
          <w:noProof/>
        </w:rPr>
        <w:drawing>
          <wp:anchor distT="0" distB="0" distL="114300" distR="114300" simplePos="0" relativeHeight="503316479" behindDoc="0" locked="0" layoutInCell="1" allowOverlap="1" wp14:anchorId="7503F837" wp14:editId="73EACFF1">
            <wp:simplePos x="0" y="0"/>
            <wp:positionH relativeFrom="column">
              <wp:posOffset>3789680</wp:posOffset>
            </wp:positionH>
            <wp:positionV relativeFrom="paragraph">
              <wp:posOffset>59690</wp:posOffset>
            </wp:positionV>
            <wp:extent cx="1526540" cy="7632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nta tangan absyste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91CCE">
        <w:rPr>
          <w:noProof/>
        </w:rPr>
        <w:drawing>
          <wp:anchor distT="0" distB="0" distL="114300" distR="114300" simplePos="0" relativeHeight="503315677" behindDoc="0" locked="0" layoutInCell="1" allowOverlap="1" wp14:anchorId="1E1F59FA" wp14:editId="204414B2">
            <wp:simplePos x="0" y="0"/>
            <wp:positionH relativeFrom="column">
              <wp:posOffset>551180</wp:posOffset>
            </wp:positionH>
            <wp:positionV relativeFrom="paragraph">
              <wp:posOffset>69850</wp:posOffset>
            </wp:positionV>
            <wp:extent cx="1727835" cy="76327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nta tangan absyste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14BA60" w14:textId="0CA94491" w:rsidR="00F91CCE" w:rsidRDefault="00F91CCE" w:rsidP="0092658B">
      <w:pPr>
        <w:tabs>
          <w:tab w:val="center" w:pos="2268"/>
          <w:tab w:val="center" w:pos="7230"/>
        </w:tabs>
        <w:ind w:left="100"/>
      </w:pPr>
    </w:p>
    <w:p w14:paraId="235AF9D2" w14:textId="6256306B" w:rsidR="00A83508" w:rsidRDefault="00A83508" w:rsidP="0092658B">
      <w:pPr>
        <w:tabs>
          <w:tab w:val="center" w:pos="2268"/>
          <w:tab w:val="center" w:pos="7230"/>
        </w:tabs>
        <w:ind w:left="100"/>
      </w:pPr>
    </w:p>
    <w:p w14:paraId="4118B47B" w14:textId="0D2E82D5" w:rsidR="00A83508" w:rsidRDefault="00A83508" w:rsidP="0092658B">
      <w:pPr>
        <w:tabs>
          <w:tab w:val="center" w:pos="2268"/>
          <w:tab w:val="center" w:pos="7230"/>
        </w:tabs>
        <w:ind w:left="100"/>
      </w:pPr>
    </w:p>
    <w:p w14:paraId="0E0E9086" w14:textId="24DEE84C" w:rsidR="00B26CC8" w:rsidRDefault="00B26CC8" w:rsidP="0092658B">
      <w:pPr>
        <w:tabs>
          <w:tab w:val="center" w:pos="2268"/>
          <w:tab w:val="center" w:pos="7230"/>
        </w:tabs>
        <w:ind w:left="100"/>
      </w:pPr>
    </w:p>
    <w:p w14:paraId="3E74ADFE" w14:textId="1D43B5ED" w:rsidR="00A83508" w:rsidRDefault="00A83508" w:rsidP="0092658B">
      <w:pPr>
        <w:tabs>
          <w:tab w:val="center" w:pos="2268"/>
          <w:tab w:val="center" w:pos="7230"/>
        </w:tabs>
        <w:ind w:left="100"/>
      </w:pPr>
    </w:p>
    <w:p w14:paraId="49A717F8" w14:textId="14B28638" w:rsidR="00A83508" w:rsidRDefault="00B26CC8" w:rsidP="0092658B">
      <w:pPr>
        <w:tabs>
          <w:tab w:val="center" w:pos="2268"/>
          <w:tab w:val="center" w:pos="7230"/>
        </w:tabs>
        <w:ind w:left="100"/>
      </w:pPr>
      <w:r>
        <w:tab/>
        <w:t xml:space="preserve">(   </w:t>
      </w:r>
      <w:r w:rsidR="00BC40F1">
        <w:t>Azis Abdullah</w:t>
      </w:r>
      <w:r>
        <w:t xml:space="preserve">  )</w:t>
      </w:r>
      <w:r>
        <w:tab/>
        <w:t xml:space="preserve">(  </w:t>
      </w:r>
      <w:r w:rsidR="00BC40F1">
        <w:t>Wahyu Hidayat</w:t>
      </w:r>
      <w:r>
        <w:t xml:space="preserve">  )</w:t>
      </w:r>
    </w:p>
    <w:p w14:paraId="16867283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</w:p>
    <w:p w14:paraId="64E34CC8" w14:textId="0F10A871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</w:p>
    <w:p w14:paraId="0D1AA56F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65CFA792" w14:textId="3570F0E5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  <w:r w:rsidR="00941580">
        <w:t>Penguji III</w:t>
      </w:r>
      <w:r>
        <w:tab/>
        <w:t>Penguji I</w:t>
      </w:r>
      <w:r w:rsidR="00941580">
        <w:t>V</w:t>
      </w:r>
      <w:r>
        <w:tab/>
      </w:r>
    </w:p>
    <w:p w14:paraId="6A5C8652" w14:textId="6E905D68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  <w:r w:rsidR="001342F4">
        <w:t>IT Helpde</w:t>
      </w:r>
      <w:r w:rsidR="00941580">
        <w:t>sk KC</w:t>
      </w:r>
      <w:r>
        <w:tab/>
      </w:r>
      <w:r w:rsidR="00941580">
        <w:t>Staf PMP KC</w:t>
      </w:r>
    </w:p>
    <w:p w14:paraId="7A99E269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7C8FC230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3219A8F2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1D7308FC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612C6072" w14:textId="287FC476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  <w:t>(                                              )</w:t>
      </w:r>
      <w:r>
        <w:tab/>
        <w:t>(                                              )</w:t>
      </w:r>
    </w:p>
    <w:p w14:paraId="48A0AF12" w14:textId="099538FD" w:rsidR="0076056D" w:rsidRDefault="0076056D" w:rsidP="0026379D">
      <w:pPr>
        <w:tabs>
          <w:tab w:val="center" w:pos="2268"/>
          <w:tab w:val="center" w:pos="7230"/>
        </w:tabs>
        <w:ind w:left="100"/>
      </w:pPr>
    </w:p>
    <w:p w14:paraId="791F7F31" w14:textId="0385F75D" w:rsidR="0076056D" w:rsidRDefault="0076056D" w:rsidP="0076056D">
      <w:pPr>
        <w:tabs>
          <w:tab w:val="center" w:pos="2268"/>
          <w:tab w:val="center" w:pos="7230"/>
        </w:tabs>
        <w:ind w:left="100"/>
      </w:pPr>
      <w:r>
        <w:tab/>
      </w:r>
      <w:r w:rsidR="00AF30E8">
        <w:t>Mengetahui</w:t>
      </w:r>
      <w:r>
        <w:tab/>
      </w:r>
      <w:r>
        <w:tab/>
      </w:r>
    </w:p>
    <w:p w14:paraId="485F809F" w14:textId="2FB51CF9" w:rsidR="0076056D" w:rsidRDefault="0076056D" w:rsidP="0076056D">
      <w:pPr>
        <w:tabs>
          <w:tab w:val="center" w:pos="2268"/>
          <w:tab w:val="center" w:pos="7230"/>
        </w:tabs>
        <w:ind w:left="100"/>
      </w:pPr>
      <w:r>
        <w:tab/>
      </w:r>
      <w:r w:rsidR="00AF30E8">
        <w:t>KABID PMP KC</w:t>
      </w:r>
      <w:r>
        <w:tab/>
      </w:r>
      <w:r w:rsidR="002548BD" w:rsidRPr="002548BD">
        <w:t>KLINIK PRATAMA BIDDOKKES POLDA DIY</w:t>
      </w:r>
    </w:p>
    <w:p w14:paraId="12D63D7D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4001A333" w14:textId="3F677F60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008E6676" w14:textId="71FD7583" w:rsidR="004849AA" w:rsidRDefault="004849AA" w:rsidP="0076056D">
      <w:pPr>
        <w:tabs>
          <w:tab w:val="center" w:pos="2268"/>
          <w:tab w:val="center" w:pos="7230"/>
        </w:tabs>
        <w:ind w:left="100"/>
      </w:pPr>
    </w:p>
    <w:p w14:paraId="239208B8" w14:textId="77777777" w:rsidR="004849AA" w:rsidRDefault="004849AA" w:rsidP="0076056D">
      <w:pPr>
        <w:tabs>
          <w:tab w:val="center" w:pos="2268"/>
          <w:tab w:val="center" w:pos="7230"/>
        </w:tabs>
        <w:ind w:left="100"/>
      </w:pPr>
    </w:p>
    <w:p w14:paraId="19DEBD9C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111CDA99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1AFAD9A7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  <w:r>
        <w:tab/>
        <w:t>(                                              )</w:t>
      </w:r>
      <w:r>
        <w:tab/>
        <w:t>(                                              )</w:t>
      </w:r>
    </w:p>
    <w:p w14:paraId="3CB7FADB" w14:textId="77777777" w:rsidR="0076056D" w:rsidRDefault="0076056D" w:rsidP="0026379D">
      <w:pPr>
        <w:tabs>
          <w:tab w:val="center" w:pos="2268"/>
          <w:tab w:val="center" w:pos="7230"/>
        </w:tabs>
        <w:ind w:left="100"/>
      </w:pPr>
    </w:p>
    <w:p w14:paraId="0A37A1ED" w14:textId="77777777" w:rsidR="0026379D" w:rsidRDefault="0026379D" w:rsidP="0092658B">
      <w:pPr>
        <w:tabs>
          <w:tab w:val="center" w:pos="2268"/>
          <w:tab w:val="center" w:pos="7230"/>
        </w:tabs>
        <w:ind w:left="100"/>
      </w:pPr>
    </w:p>
    <w:p w14:paraId="2F7BDA55" w14:textId="668CB1B0" w:rsidR="002342F4" w:rsidRDefault="002342F4">
      <w:pPr>
        <w:ind w:left="100"/>
      </w:pPr>
      <w:bookmarkStart w:id="0" w:name="_GoBack"/>
      <w:bookmarkEnd w:id="0"/>
    </w:p>
    <w:sectPr w:rsidR="002342F4">
      <w:pgSz w:w="11920" w:h="16840"/>
      <w:pgMar w:top="1320" w:right="14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90040"/>
    <w:multiLevelType w:val="multilevel"/>
    <w:tmpl w:val="795AECA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F4"/>
    <w:rsid w:val="001342F4"/>
    <w:rsid w:val="001537E9"/>
    <w:rsid w:val="00161C8F"/>
    <w:rsid w:val="002342F4"/>
    <w:rsid w:val="002548BD"/>
    <w:rsid w:val="00257F9A"/>
    <w:rsid w:val="0026379D"/>
    <w:rsid w:val="003E049D"/>
    <w:rsid w:val="004849AA"/>
    <w:rsid w:val="00571032"/>
    <w:rsid w:val="006A4EEB"/>
    <w:rsid w:val="006C3A11"/>
    <w:rsid w:val="0076056D"/>
    <w:rsid w:val="008E31B4"/>
    <w:rsid w:val="0092658B"/>
    <w:rsid w:val="00941580"/>
    <w:rsid w:val="00A83508"/>
    <w:rsid w:val="00AD4D14"/>
    <w:rsid w:val="00AF30E8"/>
    <w:rsid w:val="00B26CC8"/>
    <w:rsid w:val="00BC40F1"/>
    <w:rsid w:val="00C616C1"/>
    <w:rsid w:val="00CD6019"/>
    <w:rsid w:val="00D456B5"/>
    <w:rsid w:val="00F9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7D16DC0"/>
  <w15:docId w15:val="{2262ACDB-45B1-45DA-9FDA-D538D3E8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1379</Words>
  <Characters>7864</Characters>
  <Application>Microsoft Office Word</Application>
  <DocSecurity>0</DocSecurity>
  <Lines>65</Lines>
  <Paragraphs>18</Paragraphs>
  <ScaleCrop>false</ScaleCrop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Eska Nurwahyu Fajar Hidayat</dc:creator>
  <cp:lastModifiedBy>Azis Abdullah</cp:lastModifiedBy>
  <cp:revision>3</cp:revision>
  <dcterms:created xsi:type="dcterms:W3CDTF">2022-11-12T02:09:00Z</dcterms:created>
  <dcterms:modified xsi:type="dcterms:W3CDTF">2022-11-12T02:09:00Z</dcterms:modified>
</cp:coreProperties>
</file>